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158B6" w14:textId="701ABC19" w:rsidR="00A93E89" w:rsidRDefault="00A93E89" w:rsidP="00A93E89">
      <w:pPr>
        <w:spacing w:line="240" w:lineRule="auto"/>
        <w:ind w:left="7200"/>
        <w:jc w:val="center"/>
        <w:rPr>
          <w:rFonts w:ascii="Times New Roman Bold" w:hAnsi="Times New Roman Bold"/>
          <w:sz w:val="20"/>
        </w:rPr>
      </w:pPr>
      <w:r w:rsidRPr="00A93E89">
        <w:rPr>
          <w:rFonts w:ascii="Times New Roman Bold" w:hAnsi="Times New Roman Bold"/>
          <w:sz w:val="20"/>
        </w:rPr>
        <w:drawing>
          <wp:inline distT="0" distB="0" distL="0" distR="0" wp14:anchorId="4CAF03B7" wp14:editId="7338C911">
            <wp:extent cx="1024014" cy="1142795"/>
            <wp:effectExtent l="25400" t="25400" r="1778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94" cy="1146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1CEC1" w14:textId="77904C2C" w:rsidR="009C59C5" w:rsidRPr="00A93E89" w:rsidRDefault="009C59C5" w:rsidP="00A93E89">
      <w:pPr>
        <w:spacing w:line="240" w:lineRule="auto"/>
        <w:jc w:val="center"/>
        <w:rPr>
          <w:rFonts w:ascii="Times New Roman Bold" w:hAnsi="Times New Roman Bold"/>
          <w:sz w:val="24"/>
        </w:rPr>
      </w:pPr>
      <w:r w:rsidRPr="00A93E89">
        <w:rPr>
          <w:rFonts w:ascii="Times New Roman Bold" w:hAnsi="Times New Roman Bold"/>
          <w:sz w:val="24"/>
        </w:rPr>
        <w:t>Joann</w:t>
      </w:r>
      <w:bookmarkStart w:id="0" w:name="_GoBack"/>
      <w:bookmarkEnd w:id="0"/>
      <w:r w:rsidRPr="00A93E89">
        <w:rPr>
          <w:rFonts w:ascii="Times New Roman Bold" w:hAnsi="Times New Roman Bold"/>
          <w:sz w:val="24"/>
        </w:rPr>
        <w:t>e Kim</w:t>
      </w:r>
    </w:p>
    <w:p w14:paraId="65057BBB" w14:textId="78D36D67" w:rsidR="009C59C5" w:rsidRPr="00A90037" w:rsidRDefault="00CB3430" w:rsidP="00A90037">
      <w:pPr>
        <w:spacing w:line="240" w:lineRule="auto"/>
        <w:jc w:val="center"/>
        <w:rPr>
          <w:rFonts w:asciiTheme="minorHAnsi" w:eastAsia="PC명조" w:hAnsiTheme="minorHAnsi"/>
          <w:sz w:val="20"/>
        </w:rPr>
      </w:pPr>
      <w:r w:rsidRPr="00A90037">
        <w:rPr>
          <w:rFonts w:asciiTheme="minorHAnsi" w:eastAsia="PC명조" w:hAnsiTheme="minorHAnsi" w:cs="필기체"/>
          <w:bCs/>
          <w:sz w:val="20"/>
        </w:rPr>
        <w:t>경기도</w:t>
      </w:r>
      <w:r w:rsidRPr="00A90037">
        <w:rPr>
          <w:rFonts w:asciiTheme="minorHAnsi" w:eastAsia="PC명조" w:hAnsiTheme="minorHAnsi"/>
          <w:bCs/>
          <w:sz w:val="20"/>
        </w:rPr>
        <w:t xml:space="preserve"> </w:t>
      </w:r>
      <w:r w:rsidRPr="00A90037">
        <w:rPr>
          <w:rFonts w:asciiTheme="minorHAnsi" w:eastAsia="PC명조" w:hAnsiTheme="minorHAnsi" w:cs="필기체"/>
          <w:bCs/>
          <w:sz w:val="20"/>
        </w:rPr>
        <w:t>용인시</w:t>
      </w:r>
      <w:r w:rsidRPr="00A90037">
        <w:rPr>
          <w:rFonts w:asciiTheme="minorHAnsi" w:eastAsia="PC명조" w:hAnsiTheme="minorHAnsi"/>
          <w:bCs/>
          <w:sz w:val="20"/>
        </w:rPr>
        <w:t xml:space="preserve"> </w:t>
      </w:r>
      <w:r w:rsidRPr="00A90037">
        <w:rPr>
          <w:rFonts w:asciiTheme="minorHAnsi" w:eastAsia="PC명조" w:hAnsiTheme="minorHAnsi" w:cs="필기체"/>
          <w:bCs/>
          <w:sz w:val="20"/>
        </w:rPr>
        <w:t>수지구</w:t>
      </w:r>
      <w:r w:rsidRPr="00A90037">
        <w:rPr>
          <w:rFonts w:asciiTheme="minorHAnsi" w:eastAsia="PC명조" w:hAnsiTheme="minorHAnsi"/>
          <w:bCs/>
          <w:sz w:val="20"/>
        </w:rPr>
        <w:t xml:space="preserve"> </w:t>
      </w:r>
      <w:r w:rsidRPr="00A90037">
        <w:rPr>
          <w:rFonts w:asciiTheme="minorHAnsi" w:eastAsia="PC명조" w:hAnsiTheme="minorHAnsi" w:cs="필기체"/>
          <w:bCs/>
          <w:sz w:val="20"/>
        </w:rPr>
        <w:t>죽전동</w:t>
      </w:r>
      <w:r w:rsidRPr="00A90037">
        <w:rPr>
          <w:rFonts w:asciiTheme="minorHAnsi" w:eastAsia="PC명조" w:hAnsiTheme="minorHAnsi"/>
          <w:bCs/>
          <w:sz w:val="20"/>
        </w:rPr>
        <w:t xml:space="preserve"> 1235 </w:t>
      </w:r>
      <w:r w:rsidRPr="00A90037">
        <w:rPr>
          <w:rFonts w:asciiTheme="minorHAnsi" w:eastAsia="PC명조" w:hAnsiTheme="minorHAnsi" w:cs="필기체"/>
          <w:bCs/>
          <w:sz w:val="20"/>
        </w:rPr>
        <w:t>받도유보라</w:t>
      </w:r>
      <w:r w:rsidRPr="00A90037">
        <w:rPr>
          <w:rFonts w:asciiTheme="minorHAnsi" w:eastAsia="PC명조" w:hAnsiTheme="minorHAnsi"/>
          <w:bCs/>
          <w:sz w:val="20"/>
        </w:rPr>
        <w:t xml:space="preserve"> 105</w:t>
      </w:r>
      <w:r w:rsidRPr="00A90037">
        <w:rPr>
          <w:rFonts w:asciiTheme="minorHAnsi" w:eastAsia="PC명조" w:hAnsiTheme="minorHAnsi" w:cs="필기체"/>
          <w:bCs/>
          <w:sz w:val="20"/>
        </w:rPr>
        <w:t>동</w:t>
      </w:r>
      <w:r w:rsidRPr="00A90037">
        <w:rPr>
          <w:rFonts w:asciiTheme="minorHAnsi" w:eastAsia="PC명조" w:hAnsiTheme="minorHAnsi"/>
          <w:bCs/>
          <w:sz w:val="20"/>
        </w:rPr>
        <w:t xml:space="preserve"> 603</w:t>
      </w:r>
      <w:r w:rsidRPr="00A90037">
        <w:rPr>
          <w:rFonts w:asciiTheme="minorHAnsi" w:eastAsia="PC명조" w:hAnsiTheme="minorHAnsi" w:cs="필기체"/>
          <w:bCs/>
          <w:sz w:val="20"/>
        </w:rPr>
        <w:t>호</w:t>
      </w:r>
    </w:p>
    <w:p w14:paraId="1E68A8ED" w14:textId="71843ADF" w:rsidR="009C59C5" w:rsidRDefault="009C59C5" w:rsidP="00A90037">
      <w:pPr>
        <w:spacing w:line="240" w:lineRule="auto"/>
        <w:jc w:val="center"/>
        <w:rPr>
          <w:rFonts w:ascii="Times New Roman Bold" w:hAnsi="Times New Roman Bold"/>
          <w:sz w:val="20"/>
        </w:rPr>
      </w:pPr>
      <w:proofErr w:type="gramStart"/>
      <w:r>
        <w:rPr>
          <w:rFonts w:ascii="Times New Roman Bold" w:hAnsi="Times New Roman Bold"/>
          <w:sz w:val="20"/>
        </w:rPr>
        <w:t xml:space="preserve">(T) </w:t>
      </w:r>
      <w:r w:rsidR="00CB3430">
        <w:rPr>
          <w:rFonts w:ascii="Times New Roman Bold" w:hAnsi="Times New Roman Bold"/>
          <w:sz w:val="20"/>
        </w:rPr>
        <w:t>010-2603-5747</w:t>
      </w:r>
      <w:r>
        <w:rPr>
          <w:rFonts w:ascii="Times New Roman Bold" w:hAnsi="Times New Roman Bold"/>
          <w:sz w:val="20"/>
        </w:rPr>
        <w:tab/>
      </w:r>
      <w:r w:rsidR="00A90037">
        <w:rPr>
          <w:rFonts w:ascii="Times New Roman Bold" w:hAnsi="Times New Roman Bold"/>
          <w:sz w:val="20"/>
        </w:rPr>
        <w:t xml:space="preserve">    </w:t>
      </w:r>
      <w:r>
        <w:rPr>
          <w:rFonts w:ascii="Times New Roman Bold" w:hAnsi="Times New Roman Bold"/>
          <w:sz w:val="20"/>
        </w:rPr>
        <w:t xml:space="preserve">(E) </w:t>
      </w:r>
      <w:hyperlink r:id="rId7" w:history="1">
        <w:r>
          <w:rPr>
            <w:rFonts w:ascii="Times New Roman Bold" w:hAnsi="Times New Roman Bold"/>
            <w:color w:val="00008E"/>
            <w:sz w:val="20"/>
            <w:u w:val="single"/>
          </w:rPr>
          <w:t>je</w:t>
        </w:r>
        <w:r>
          <w:rPr>
            <w:rFonts w:ascii="Times New Roman Bold" w:hAnsi="Times New Roman Bold"/>
            <w:color w:val="00008E"/>
            <w:sz w:val="20"/>
            <w:u w:val="single"/>
          </w:rPr>
          <w:t>e</w:t>
        </w:r>
        <w:r>
          <w:rPr>
            <w:rFonts w:ascii="Times New Roman Bold" w:hAnsi="Times New Roman Bold"/>
            <w:color w:val="00008E"/>
            <w:sz w:val="20"/>
            <w:u w:val="single"/>
          </w:rPr>
          <w:t>yoonkim752@gmail.com</w:t>
        </w:r>
      </w:hyperlink>
      <w:proofErr w:type="gramEnd"/>
    </w:p>
    <w:p w14:paraId="30254678" w14:textId="77777777" w:rsidR="009C59C5" w:rsidRDefault="009C59C5" w:rsidP="009C59C5">
      <w:pPr>
        <w:spacing w:line="240" w:lineRule="auto"/>
        <w:rPr>
          <w:rFonts w:ascii="Times New Roman Bold" w:hAnsi="Times New Roman Bold"/>
          <w:sz w:val="20"/>
          <w:u w:val="single"/>
        </w:rPr>
      </w:pPr>
    </w:p>
    <w:p w14:paraId="210D302E" w14:textId="77777777" w:rsidR="009C59C5" w:rsidRPr="0045472B" w:rsidRDefault="009C59C5" w:rsidP="009C59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rPr>
          <w:rFonts w:ascii="Times New Roman" w:hAnsi="Times New Roman"/>
          <w:sz w:val="20"/>
          <w:u w:val="single"/>
        </w:rPr>
      </w:pPr>
      <w:r>
        <w:rPr>
          <w:rFonts w:ascii="Times New Roman Bold" w:hAnsi="Times New Roman Bold"/>
          <w:sz w:val="20"/>
          <w:u w:val="single"/>
        </w:rPr>
        <w:t>EDUCATION:</w:t>
      </w:r>
    </w:p>
    <w:p w14:paraId="11FE0C3C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Bold" w:hAnsi="Times New Roman Bold"/>
          <w:sz w:val="20"/>
        </w:rPr>
        <w:t xml:space="preserve">Rutgers University, </w:t>
      </w:r>
      <w:r>
        <w:rPr>
          <w:rFonts w:ascii="Times New Roman" w:hAnsi="Times New Roman"/>
          <w:sz w:val="20"/>
        </w:rPr>
        <w:t>School of Arts and Sciences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                               New Brunswick, NJ</w:t>
      </w:r>
    </w:p>
    <w:p w14:paraId="5A282420" w14:textId="77777777" w:rsidR="009C59C5" w:rsidRDefault="009C59C5" w:rsidP="009C59C5">
      <w:pPr>
        <w:spacing w:after="0"/>
        <w:rPr>
          <w:rFonts w:ascii="Times New Roman Bold" w:hAnsi="Times New Roman Bold"/>
          <w:sz w:val="20"/>
        </w:rPr>
      </w:pPr>
      <w:r>
        <w:rPr>
          <w:rFonts w:ascii="Times New Roman Bold" w:hAnsi="Times New Roman Bold"/>
          <w:sz w:val="20"/>
        </w:rPr>
        <w:t>B.A. in Psychology, Minor in Music</w:t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Class of 2012</w:t>
      </w:r>
    </w:p>
    <w:p w14:paraId="50FEC0A8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Cumulative GPA: 3.6</w:t>
      </w:r>
    </w:p>
    <w:p w14:paraId="5831CF7C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</w:p>
    <w:p w14:paraId="09F1BBD1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Bold" w:hAnsi="Times New Roman Bold"/>
          <w:sz w:val="20"/>
        </w:rPr>
        <w:t xml:space="preserve">Columbia University, </w:t>
      </w:r>
      <w:r>
        <w:rPr>
          <w:rFonts w:ascii="Times New Roman" w:hAnsi="Times New Roman"/>
          <w:sz w:val="20"/>
        </w:rPr>
        <w:t>Teachers College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New York, NY</w:t>
      </w:r>
    </w:p>
    <w:p w14:paraId="19BEE665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Bold" w:hAnsi="Times New Roman Bold"/>
          <w:sz w:val="20"/>
        </w:rPr>
        <w:t>M.A. in TESOL (Teaching English to Speakers of Other Languages)</w:t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  <w:t xml:space="preserve">      </w:t>
      </w:r>
      <w:r>
        <w:rPr>
          <w:rFonts w:ascii="Times New Roman" w:hAnsi="Times New Roman"/>
          <w:sz w:val="20"/>
        </w:rPr>
        <w:t>Class of 2014</w:t>
      </w:r>
    </w:p>
    <w:p w14:paraId="4B995D46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</w:p>
    <w:p w14:paraId="559C2331" w14:textId="77777777" w:rsidR="009C59C5" w:rsidRDefault="009C59C5" w:rsidP="009C59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rPr>
          <w:rFonts w:ascii="Times New Roman" w:hAnsi="Times New Roman"/>
          <w:sz w:val="20"/>
          <w:u w:val="single"/>
        </w:rPr>
      </w:pPr>
      <w:r>
        <w:rPr>
          <w:rFonts w:ascii="Times New Roman Bold" w:hAnsi="Times New Roman Bold"/>
          <w:sz w:val="20"/>
          <w:u w:val="single"/>
        </w:rPr>
        <w:t>HONORS:</w:t>
      </w:r>
    </w:p>
    <w:p w14:paraId="61FEE3B1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Bold" w:hAnsi="Times New Roman Bold"/>
          <w:sz w:val="20"/>
        </w:rPr>
        <w:t>Rutgers University School of Arts and Sciences Dean’s List</w:t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  <w:t xml:space="preserve">           </w:t>
      </w:r>
      <w:r>
        <w:rPr>
          <w:rFonts w:ascii="Times New Roman" w:hAnsi="Times New Roman"/>
          <w:sz w:val="20"/>
        </w:rPr>
        <w:t>Fall 2010/2011, Spring 2011</w:t>
      </w:r>
    </w:p>
    <w:p w14:paraId="0A71F5CA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</w:p>
    <w:p w14:paraId="50EEFCDB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</w:p>
    <w:p w14:paraId="7B67396B" w14:textId="77777777" w:rsidR="009C59C5" w:rsidRPr="0045472B" w:rsidRDefault="009C59C5" w:rsidP="009C59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rPr>
          <w:rFonts w:ascii="Times New Roman" w:hAnsi="Times New Roman"/>
          <w:sz w:val="20"/>
          <w:u w:val="single"/>
        </w:rPr>
      </w:pPr>
      <w:r>
        <w:rPr>
          <w:rFonts w:ascii="Times New Roman Bold" w:hAnsi="Times New Roman Bold"/>
          <w:sz w:val="20"/>
          <w:u w:val="single"/>
        </w:rPr>
        <w:t>RELEVANT WORK EXPERIENCES:</w:t>
      </w:r>
    </w:p>
    <w:p w14:paraId="2EA3A766" w14:textId="77777777" w:rsidR="00840A8D" w:rsidRDefault="00840A8D" w:rsidP="00840A8D">
      <w:pPr>
        <w:pStyle w:val="ListParagraph"/>
        <w:spacing w:after="0"/>
        <w:ind w:left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Community English Program (CEP)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  <w:t xml:space="preserve">   New York, NY</w:t>
      </w:r>
      <w:r>
        <w:rPr>
          <w:rFonts w:ascii="Times New Roman" w:hAnsi="Times New Roman"/>
          <w:b/>
          <w:sz w:val="20"/>
        </w:rPr>
        <w:tab/>
      </w:r>
    </w:p>
    <w:p w14:paraId="75237D56" w14:textId="77777777" w:rsidR="00840A8D" w:rsidRDefault="00840A8D" w:rsidP="00840A8D">
      <w:pPr>
        <w:pStyle w:val="ListParagraph"/>
        <w:spacing w:after="0"/>
        <w:ind w:left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ESL Instructor</w:t>
      </w:r>
      <w:r>
        <w:rPr>
          <w:rFonts w:ascii="Times New Roman" w:hAnsi="Times New Roman"/>
          <w:sz w:val="20"/>
        </w:rPr>
        <w:tab/>
      </w:r>
    </w:p>
    <w:p w14:paraId="5759CD25" w14:textId="6D8C5237" w:rsidR="00840A8D" w:rsidRDefault="00840A8D" w:rsidP="00840A8D">
      <w:pPr>
        <w:pStyle w:val="ListParagraph"/>
        <w:spacing w:after="0"/>
        <w:ind w:left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Spring 2013 – Fall 2014</w:t>
      </w:r>
    </w:p>
    <w:p w14:paraId="0E1E1665" w14:textId="4FD3A4FE" w:rsidR="00840A8D" w:rsidRDefault="00840A8D" w:rsidP="00840A8D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Taught an integrative skills English course (CEP) for adult learners at Teachers College, Columbia University by planning and executing 2-hour lesson plans, three times a week</w:t>
      </w:r>
    </w:p>
    <w:p w14:paraId="007423C6" w14:textId="334DD2E5" w:rsidR="00840A8D" w:rsidRPr="00840A8D" w:rsidRDefault="00840A8D" w:rsidP="00840A8D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 w:rsidRPr="00840A8D">
        <w:rPr>
          <w:rFonts w:ascii="Times New Roman" w:hAnsi="Times New Roman"/>
          <w:sz w:val="20"/>
        </w:rPr>
        <w:t>Responsible for developing lesson plans across four units of textbook, as well as creating and administering tests for assessment purposes</w:t>
      </w:r>
      <w:r w:rsidRPr="00840A8D">
        <w:rPr>
          <w:rFonts w:ascii="Times New Roman Bold" w:hAnsi="Times New Roman Bold"/>
          <w:sz w:val="20"/>
        </w:rPr>
        <w:t xml:space="preserve"> </w:t>
      </w:r>
    </w:p>
    <w:p w14:paraId="04DA83F1" w14:textId="77777777" w:rsidR="00840A8D" w:rsidRDefault="00840A8D" w:rsidP="00840A8D">
      <w:pPr>
        <w:pStyle w:val="ListParagraph"/>
        <w:tabs>
          <w:tab w:val="left" w:pos="720"/>
        </w:tabs>
        <w:spacing w:after="0"/>
        <w:ind w:left="0"/>
        <w:rPr>
          <w:rFonts w:ascii="Times New Roman Bold" w:hAnsi="Times New Roman Bold"/>
          <w:sz w:val="20"/>
        </w:rPr>
      </w:pPr>
    </w:p>
    <w:p w14:paraId="24837702" w14:textId="77777777" w:rsidR="00840A8D" w:rsidRDefault="00840A8D" w:rsidP="00840A8D">
      <w:pPr>
        <w:pStyle w:val="ListParagraph"/>
        <w:tabs>
          <w:tab w:val="left" w:pos="720"/>
        </w:tabs>
        <w:spacing w:after="0"/>
        <w:ind w:left="0"/>
        <w:rPr>
          <w:rFonts w:ascii="Times New Roman Bold" w:hAnsi="Times New Roman Bold"/>
          <w:sz w:val="20"/>
        </w:rPr>
      </w:pPr>
      <w:r w:rsidRPr="00EB4FAD">
        <w:rPr>
          <w:rFonts w:ascii="Times New Roman Bold" w:hAnsi="Times New Roman Bold"/>
          <w:sz w:val="20"/>
        </w:rPr>
        <w:t>Quest Academy</w:t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  <w:t xml:space="preserve">                        </w:t>
      </w:r>
      <w:r w:rsidRPr="009C59C5">
        <w:rPr>
          <w:rFonts w:ascii="Times New Roman Bold" w:hAnsi="Times New Roman Bold"/>
          <w:sz w:val="20"/>
        </w:rPr>
        <w:t>Leonia, NJ</w:t>
      </w:r>
    </w:p>
    <w:p w14:paraId="5FCFCC56" w14:textId="194B8F66" w:rsidR="00840A8D" w:rsidRDefault="00840A8D" w:rsidP="00840A8D">
      <w:pPr>
        <w:pStyle w:val="ListParagraph"/>
        <w:tabs>
          <w:tab w:val="left" w:pos="720"/>
        </w:tabs>
        <w:spacing w:after="0"/>
        <w:ind w:left="0"/>
        <w:rPr>
          <w:rFonts w:ascii="Times New Roman" w:hAnsi="Times New Roman"/>
          <w:sz w:val="20"/>
        </w:rPr>
      </w:pPr>
      <w:r w:rsidRPr="00EB4FAD">
        <w:rPr>
          <w:rFonts w:ascii="Times New Roman" w:hAnsi="Times New Roman"/>
          <w:sz w:val="20"/>
        </w:rPr>
        <w:t>Englis</w:t>
      </w:r>
      <w:r>
        <w:rPr>
          <w:rFonts w:ascii="Times New Roman" w:hAnsi="Times New Roman"/>
          <w:sz w:val="20"/>
        </w:rPr>
        <w:t>h Teacher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October-December 2012</w:t>
      </w:r>
    </w:p>
    <w:p w14:paraId="02C90723" w14:textId="77777777" w:rsidR="00840A8D" w:rsidRDefault="00840A8D" w:rsidP="00840A8D">
      <w:pPr>
        <w:pStyle w:val="ListParagraph"/>
        <w:tabs>
          <w:tab w:val="left" w:pos="720"/>
        </w:tabs>
        <w:spacing w:after="0"/>
        <w:ind w:left="0"/>
        <w:rPr>
          <w:rFonts w:ascii="Times New Roman" w:hAnsi="Times New Roman"/>
          <w:sz w:val="20"/>
        </w:rPr>
      </w:pPr>
    </w:p>
    <w:p w14:paraId="41DEF15C" w14:textId="056D8589" w:rsidR="00840A8D" w:rsidRDefault="00840A8D" w:rsidP="00840A8D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Developed and presented lesson plans for high school students, focusing on the English grammar by incorporating interactive and communicative activities that kept students engaged</w:t>
      </w:r>
    </w:p>
    <w:p w14:paraId="20DE2267" w14:textId="77777777" w:rsidR="00840A8D" w:rsidRDefault="00840A8D" w:rsidP="00840A8D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 w:rsidRPr="00772496">
        <w:rPr>
          <w:rFonts w:ascii="Times New Roman" w:hAnsi="Times New Roman"/>
          <w:sz w:val="20"/>
        </w:rPr>
        <w:t>Implemented various activities to promote integrative skills to each day’s lesson</w:t>
      </w:r>
    </w:p>
    <w:p w14:paraId="0F8DB29B" w14:textId="77777777" w:rsidR="009C59C5" w:rsidRDefault="009C59C5" w:rsidP="009C59C5">
      <w:pPr>
        <w:pStyle w:val="ListParagraph"/>
        <w:tabs>
          <w:tab w:val="left" w:pos="720"/>
        </w:tabs>
        <w:spacing w:after="0"/>
        <w:ind w:left="0"/>
        <w:rPr>
          <w:rFonts w:ascii="Times New Roman" w:hAnsi="Times New Roman"/>
          <w:sz w:val="20"/>
        </w:rPr>
      </w:pPr>
    </w:p>
    <w:p w14:paraId="4A09A845" w14:textId="77777777" w:rsidR="009C59C5" w:rsidRDefault="009C59C5" w:rsidP="009C59C5">
      <w:pPr>
        <w:pStyle w:val="ListParagraph"/>
        <w:tabs>
          <w:tab w:val="left" w:pos="720"/>
        </w:tabs>
        <w:spacing w:after="0"/>
        <w:ind w:left="0"/>
        <w:rPr>
          <w:rFonts w:ascii="Times New Roman Bold" w:hAnsi="Times New Roman Bold"/>
          <w:sz w:val="20"/>
        </w:rPr>
      </w:pPr>
      <w:r>
        <w:rPr>
          <w:rFonts w:ascii="Times New Roman Bold" w:hAnsi="Times New Roman Bold"/>
          <w:sz w:val="20"/>
        </w:rPr>
        <w:t>English Mathematics Institute</w:t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  <w:t xml:space="preserve">             </w:t>
      </w:r>
      <w:r>
        <w:rPr>
          <w:rFonts w:ascii="Times New Roman" w:hAnsi="Times New Roman"/>
          <w:sz w:val="20"/>
        </w:rPr>
        <w:t>Palisades Park, NJ</w:t>
      </w:r>
    </w:p>
    <w:p w14:paraId="6F892F3D" w14:textId="77777777" w:rsidR="009C59C5" w:rsidRDefault="009C59C5" w:rsidP="009C59C5">
      <w:pPr>
        <w:pStyle w:val="ListParagraph"/>
        <w:tabs>
          <w:tab w:val="left" w:pos="720"/>
        </w:tabs>
        <w:spacing w:after="0"/>
        <w:ind w:left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English Teacher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>July-August 2012</w:t>
      </w:r>
    </w:p>
    <w:p w14:paraId="7CE61EA2" w14:textId="77777777" w:rsidR="009C59C5" w:rsidRDefault="009C59C5" w:rsidP="009C59C5">
      <w:pPr>
        <w:pStyle w:val="ListParagraph"/>
        <w:tabs>
          <w:tab w:val="left" w:pos="720"/>
        </w:tabs>
        <w:spacing w:after="0"/>
        <w:ind w:left="0"/>
        <w:rPr>
          <w:rFonts w:ascii="Times New Roman" w:hAnsi="Times New Roman"/>
          <w:sz w:val="20"/>
        </w:rPr>
      </w:pPr>
    </w:p>
    <w:p w14:paraId="23322736" w14:textId="4D5B84BF" w:rsidR="009C59C5" w:rsidRDefault="00A90037" w:rsidP="009C59C5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Created an effective</w:t>
      </w:r>
      <w:r w:rsidR="008E3210">
        <w:rPr>
          <w:rFonts w:ascii="Times New Roman" w:hAnsi="Times New Roman"/>
          <w:sz w:val="20"/>
        </w:rPr>
        <w:t>,</w:t>
      </w:r>
      <w:r w:rsidR="009C59C5">
        <w:rPr>
          <w:rFonts w:ascii="Times New Roman" w:hAnsi="Times New Roman"/>
          <w:sz w:val="20"/>
        </w:rPr>
        <w:t xml:space="preserve"> fast-paced lesson plan that covered 4-6th grade English material.</w:t>
      </w:r>
    </w:p>
    <w:p w14:paraId="56170DEB" w14:textId="77777777" w:rsidR="009C59C5" w:rsidRDefault="009C59C5" w:rsidP="009C59C5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Introduced new grammatical concepts, vocabulary, and worked extensively on reading comprehension</w:t>
      </w:r>
    </w:p>
    <w:p w14:paraId="7FD489AE" w14:textId="77777777" w:rsidR="00840A8D" w:rsidRDefault="00840A8D" w:rsidP="00840A8D">
      <w:pPr>
        <w:pStyle w:val="ListParagraph"/>
        <w:tabs>
          <w:tab w:val="left" w:pos="720"/>
        </w:tabs>
        <w:spacing w:after="0"/>
        <w:ind w:left="0"/>
        <w:rPr>
          <w:rFonts w:ascii="Times New Roman Bold" w:hAnsi="Times New Roman Bold"/>
          <w:sz w:val="20"/>
        </w:rPr>
      </w:pPr>
    </w:p>
    <w:p w14:paraId="4134BB7F" w14:textId="32584825" w:rsidR="00840A8D" w:rsidRDefault="00840A8D" w:rsidP="00840A8D">
      <w:pPr>
        <w:pStyle w:val="ListParagraph"/>
        <w:tabs>
          <w:tab w:val="left" w:pos="720"/>
        </w:tabs>
        <w:spacing w:after="0"/>
        <w:ind w:left="0"/>
        <w:rPr>
          <w:rFonts w:ascii="Times New Roman" w:hAnsi="Times New Roman"/>
          <w:sz w:val="20"/>
        </w:rPr>
      </w:pPr>
      <w:r>
        <w:rPr>
          <w:rFonts w:ascii="Times New Roman Bold" w:hAnsi="Times New Roman Bold"/>
          <w:sz w:val="20"/>
        </w:rPr>
        <w:lastRenderedPageBreak/>
        <w:t xml:space="preserve">Church of the Lord Summer School  </w:t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</w:r>
      <w:r>
        <w:rPr>
          <w:rFonts w:ascii="Times New Roman Bold" w:hAnsi="Times New Roman Bold"/>
          <w:sz w:val="20"/>
        </w:rPr>
        <w:tab/>
        <w:t xml:space="preserve">             </w:t>
      </w:r>
      <w:r>
        <w:rPr>
          <w:rFonts w:ascii="Times New Roman" w:hAnsi="Times New Roman"/>
          <w:sz w:val="20"/>
        </w:rPr>
        <w:t>Orangeburg, NY</w:t>
      </w:r>
      <w:r>
        <w:rPr>
          <w:rFonts w:ascii="Times New Roman Bold" w:hAnsi="Times New Roman Bold"/>
          <w:sz w:val="20"/>
        </w:rPr>
        <w:tab/>
      </w:r>
    </w:p>
    <w:p w14:paraId="1F09D12A" w14:textId="77777777" w:rsidR="00840A8D" w:rsidRDefault="00840A8D" w:rsidP="00840A8D">
      <w:pPr>
        <w:spacing w:after="0"/>
        <w:rPr>
          <w:rFonts w:ascii="Times New Roman" w:hAnsi="Times New Roman"/>
          <w:sz w:val="20"/>
        </w:rPr>
      </w:pPr>
      <w:r>
        <w:rPr>
          <w:rFonts w:ascii="Times New Roman Italic" w:hAnsi="Times New Roman Italic"/>
          <w:sz w:val="20"/>
        </w:rPr>
        <w:t>Teacher’s Assistant</w:t>
      </w:r>
      <w:r>
        <w:rPr>
          <w:rFonts w:ascii="Times New Roman" w:hAnsi="Times New Roman"/>
          <w:sz w:val="20"/>
        </w:rPr>
        <w:t xml:space="preserve"> /</w:t>
      </w:r>
      <w:r>
        <w:rPr>
          <w:rFonts w:ascii="Times New Roman Italic" w:hAnsi="Times New Roman Italic"/>
          <w:sz w:val="20"/>
        </w:rPr>
        <w:t xml:space="preserve">Substitute </w:t>
      </w:r>
      <w:r w:rsidRPr="00840A8D">
        <w:rPr>
          <w:rFonts w:ascii="Times New Roman Italic" w:hAnsi="Times New Roman Italic"/>
          <w:sz w:val="20"/>
        </w:rPr>
        <w:t>Teacher</w:t>
      </w:r>
      <w:r w:rsidRPr="00840A8D">
        <w:rPr>
          <w:rFonts w:ascii="Times New Roman" w:hAnsi="Times New Roman"/>
          <w:sz w:val="20"/>
        </w:rPr>
        <w:t xml:space="preserve"> /</w:t>
      </w:r>
      <w:r w:rsidRPr="00840A8D">
        <w:rPr>
          <w:rFonts w:ascii="Times New Roman" w:hAnsi="Times New Roman"/>
          <w:i/>
          <w:sz w:val="20"/>
        </w:rPr>
        <w:t>Co-director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July – August 2009-2012</w:t>
      </w:r>
    </w:p>
    <w:p w14:paraId="56AA0821" w14:textId="77777777" w:rsidR="00840A8D" w:rsidRDefault="00840A8D" w:rsidP="00840A8D">
      <w:pPr>
        <w:pStyle w:val="ListParagraph"/>
        <w:tabs>
          <w:tab w:val="left" w:pos="720"/>
        </w:tabs>
        <w:spacing w:after="0"/>
        <w:ind w:left="0"/>
        <w:rPr>
          <w:rFonts w:ascii="Times New Roman" w:hAnsi="Times New Roman"/>
          <w:sz w:val="20"/>
        </w:rPr>
      </w:pPr>
    </w:p>
    <w:p w14:paraId="23CB340C" w14:textId="49F376C4" w:rsidR="00840A8D" w:rsidRDefault="00840A8D" w:rsidP="00840A8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Created and executed lesson plans for </w:t>
      </w:r>
      <w:r w:rsidR="00A93E89">
        <w:rPr>
          <w:rFonts w:ascii="Times New Roman" w:hAnsi="Times New Roman"/>
          <w:sz w:val="20"/>
        </w:rPr>
        <w:t xml:space="preserve">Sunday school students </w:t>
      </w:r>
      <w:r>
        <w:rPr>
          <w:rFonts w:ascii="Times New Roman" w:hAnsi="Times New Roman"/>
          <w:sz w:val="20"/>
        </w:rPr>
        <w:t>each school day</w:t>
      </w:r>
    </w:p>
    <w:p w14:paraId="4598731F" w14:textId="3B450950" w:rsidR="00840A8D" w:rsidRDefault="00840A8D" w:rsidP="00840A8D">
      <w:pPr>
        <w:pStyle w:val="ListParagraph"/>
        <w:numPr>
          <w:ilvl w:val="0"/>
          <w:numId w:val="2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Co-directed and ran the summer school </w:t>
      </w:r>
      <w:r w:rsidR="00A93E89">
        <w:rPr>
          <w:rFonts w:ascii="Times New Roman" w:hAnsi="Times New Roman"/>
          <w:sz w:val="20"/>
        </w:rPr>
        <w:t xml:space="preserve">program </w:t>
      </w:r>
      <w:r>
        <w:rPr>
          <w:rFonts w:ascii="Times New Roman" w:hAnsi="Times New Roman"/>
          <w:sz w:val="20"/>
        </w:rPr>
        <w:t>by organizing and planning courses and field trips</w:t>
      </w:r>
    </w:p>
    <w:p w14:paraId="50025805" w14:textId="77777777" w:rsidR="009C59C5" w:rsidRPr="0045472B" w:rsidRDefault="009C59C5" w:rsidP="009C59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rPr>
          <w:rFonts w:ascii="Times New Roman" w:hAnsi="Times New Roman"/>
          <w:sz w:val="20"/>
          <w:u w:val="single"/>
        </w:rPr>
      </w:pPr>
      <w:r>
        <w:rPr>
          <w:rFonts w:ascii="Times New Roman Bold" w:hAnsi="Times New Roman Bold"/>
          <w:sz w:val="20"/>
          <w:u w:val="single"/>
        </w:rPr>
        <w:t>TUTORING EXPERIENCES:</w:t>
      </w:r>
    </w:p>
    <w:p w14:paraId="04F7A4D7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Bold" w:hAnsi="Times New Roman Bold"/>
          <w:sz w:val="20"/>
        </w:rPr>
        <w:t>Individual Instructor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            Northvale, NJ</w:t>
      </w:r>
    </w:p>
    <w:p w14:paraId="2B7B8A99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Italic" w:hAnsi="Times New Roman Italic"/>
          <w:sz w:val="20"/>
        </w:rPr>
        <w:t>Private Tutor</w:t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  <w:t xml:space="preserve">                      </w:t>
      </w:r>
      <w:r>
        <w:rPr>
          <w:rFonts w:ascii="Times New Roman" w:hAnsi="Times New Roman"/>
          <w:sz w:val="20"/>
        </w:rPr>
        <w:t>2007-present</w:t>
      </w:r>
    </w:p>
    <w:p w14:paraId="3D80D5CA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</w:p>
    <w:p w14:paraId="129687CB" w14:textId="77777777" w:rsidR="009C59C5" w:rsidRDefault="009C59C5" w:rsidP="009C59C5">
      <w:pPr>
        <w:pStyle w:val="ListParagraph"/>
        <w:numPr>
          <w:ilvl w:val="0"/>
          <w:numId w:val="4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Taught English to high school students</w:t>
      </w:r>
    </w:p>
    <w:p w14:paraId="33E42F51" w14:textId="77777777" w:rsidR="009C59C5" w:rsidRDefault="009C59C5" w:rsidP="009C59C5">
      <w:pPr>
        <w:pStyle w:val="ListParagraph"/>
        <w:numPr>
          <w:ilvl w:val="0"/>
          <w:numId w:val="4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Prepared lesson plans and activities that allow students to elevate their speaking, reading, and writing skills to a higher level</w:t>
      </w:r>
    </w:p>
    <w:p w14:paraId="53F81595" w14:textId="77777777" w:rsidR="009C59C5" w:rsidRDefault="009C59C5" w:rsidP="009C59C5">
      <w:pPr>
        <w:pStyle w:val="ListParagraph"/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Effectively helped students with new grammatical concepts and language structures learned in school</w:t>
      </w:r>
    </w:p>
    <w:p w14:paraId="6F60E931" w14:textId="77777777" w:rsidR="009C59C5" w:rsidRDefault="009C59C5" w:rsidP="009C59C5">
      <w:pPr>
        <w:spacing w:after="0" w:line="240" w:lineRule="auto"/>
        <w:rPr>
          <w:rFonts w:ascii="Times New Roman" w:hAnsi="Times New Roman"/>
          <w:sz w:val="20"/>
        </w:rPr>
      </w:pPr>
    </w:p>
    <w:p w14:paraId="73DEE480" w14:textId="77777777" w:rsidR="009C59C5" w:rsidRDefault="009C59C5" w:rsidP="009C59C5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 Italic" w:hAnsi="Times New Roman Italic"/>
          <w:sz w:val="20"/>
        </w:rPr>
        <w:t>Piano Teacher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            Summer 2009</w:t>
      </w:r>
    </w:p>
    <w:p w14:paraId="48F0EB53" w14:textId="77777777" w:rsidR="009C59C5" w:rsidRDefault="009C59C5" w:rsidP="009C59C5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</w:t>
      </w:r>
    </w:p>
    <w:p w14:paraId="5D80AD7C" w14:textId="77777777" w:rsidR="009C59C5" w:rsidRDefault="009C59C5" w:rsidP="009C59C5">
      <w:pPr>
        <w:pStyle w:val="ListParagraph"/>
        <w:numPr>
          <w:ilvl w:val="0"/>
          <w:numId w:val="5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Helped student discover new realms in piano playing by ironing out the basics; aided student in discovering ways to creatively and musically express various emotions</w:t>
      </w:r>
    </w:p>
    <w:p w14:paraId="2C8C6230" w14:textId="77777777" w:rsidR="009C59C5" w:rsidRDefault="009C59C5" w:rsidP="009C59C5">
      <w:pPr>
        <w:pStyle w:val="ListParagraph"/>
        <w:numPr>
          <w:ilvl w:val="0"/>
          <w:numId w:val="5"/>
        </w:numPr>
        <w:tabs>
          <w:tab w:val="clear" w:pos="360"/>
          <w:tab w:val="num" w:pos="720"/>
        </w:tabs>
        <w:spacing w:after="0" w:line="240" w:lineRule="auto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Accommodated each lesson to meet the various needs of each individual</w:t>
      </w:r>
    </w:p>
    <w:p w14:paraId="209F93BF" w14:textId="77777777" w:rsidR="009C59C5" w:rsidRPr="009C59C5" w:rsidRDefault="009C59C5" w:rsidP="009C59C5">
      <w:pPr>
        <w:spacing w:after="0"/>
        <w:ind w:left="360"/>
        <w:rPr>
          <w:rFonts w:ascii="Times New Roman" w:hAnsi="Times New Roman"/>
          <w:sz w:val="20"/>
        </w:rPr>
      </w:pPr>
    </w:p>
    <w:p w14:paraId="24F3C4BB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</w:p>
    <w:p w14:paraId="36CEF235" w14:textId="77777777" w:rsidR="009C59C5" w:rsidRPr="0045472B" w:rsidRDefault="009C59C5" w:rsidP="009C59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rPr>
          <w:rFonts w:ascii="Times New Roman" w:hAnsi="Times New Roman"/>
          <w:sz w:val="20"/>
          <w:u w:val="single"/>
        </w:rPr>
      </w:pPr>
      <w:r>
        <w:rPr>
          <w:rFonts w:ascii="Times New Roman Bold" w:hAnsi="Times New Roman Bold"/>
          <w:sz w:val="20"/>
          <w:u w:val="single"/>
        </w:rPr>
        <w:t>OTHER EXPERIENCES:</w:t>
      </w:r>
    </w:p>
    <w:p w14:paraId="3C2E9E8A" w14:textId="77777777" w:rsidR="009C59C5" w:rsidRDefault="009C59C5" w:rsidP="009C59C5">
      <w:pPr>
        <w:pStyle w:val="ListParagraph"/>
        <w:tabs>
          <w:tab w:val="left" w:pos="720"/>
        </w:tabs>
        <w:spacing w:after="0" w:line="240" w:lineRule="auto"/>
        <w:ind w:left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Attorneys at Law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 w:rsidRPr="009C59C5">
        <w:rPr>
          <w:rFonts w:ascii="Times New Roman" w:hAnsi="Times New Roman"/>
          <w:sz w:val="20"/>
        </w:rPr>
        <w:t xml:space="preserve">           </w:t>
      </w:r>
      <w:r>
        <w:rPr>
          <w:rFonts w:ascii="Times New Roman" w:hAnsi="Times New Roman"/>
          <w:sz w:val="20"/>
        </w:rPr>
        <w:t xml:space="preserve">  </w:t>
      </w:r>
      <w:r w:rsidRPr="009C59C5">
        <w:rPr>
          <w:rFonts w:ascii="Times New Roman" w:hAnsi="Times New Roman"/>
          <w:sz w:val="20"/>
        </w:rPr>
        <w:t>Palisades Park, NJ</w:t>
      </w:r>
    </w:p>
    <w:p w14:paraId="6384F251" w14:textId="77777777" w:rsidR="009C59C5" w:rsidRDefault="009C59C5" w:rsidP="009C59C5">
      <w:pPr>
        <w:pStyle w:val="ListParagraph"/>
        <w:tabs>
          <w:tab w:val="left" w:pos="720"/>
        </w:tabs>
        <w:spacing w:after="0" w:line="240" w:lineRule="auto"/>
        <w:ind w:left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Intern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Summer 2013</w:t>
      </w:r>
    </w:p>
    <w:p w14:paraId="7E50F3A0" w14:textId="77777777" w:rsidR="009C59C5" w:rsidRPr="00C56C0A" w:rsidRDefault="009C59C5" w:rsidP="009C59C5">
      <w:pPr>
        <w:pStyle w:val="ListParagraph"/>
        <w:tabs>
          <w:tab w:val="left" w:pos="720"/>
        </w:tabs>
        <w:spacing w:after="0" w:line="240" w:lineRule="auto"/>
        <w:ind w:left="0"/>
        <w:rPr>
          <w:rFonts w:ascii="Times New Roman" w:hAnsi="Times New Roman"/>
          <w:sz w:val="20"/>
        </w:rPr>
      </w:pPr>
    </w:p>
    <w:p w14:paraId="029F380A" w14:textId="77777777" w:rsidR="009C59C5" w:rsidRPr="00313835" w:rsidRDefault="009C59C5" w:rsidP="009C59C5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Reviewed files and records, communicated with clients and other individuals to obtain information on ongoing/open cases</w:t>
      </w:r>
    </w:p>
    <w:p w14:paraId="3135954D" w14:textId="77777777" w:rsidR="009C59C5" w:rsidRPr="00313835" w:rsidRDefault="009C59C5" w:rsidP="009C59C5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Processed and prepared documents, such as official letters, for various municipal courts</w:t>
      </w:r>
    </w:p>
    <w:p w14:paraId="6FAD7141" w14:textId="77777777" w:rsidR="009C59C5" w:rsidRPr="009C59C5" w:rsidRDefault="009C59C5" w:rsidP="009C59C5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Answered telephones, direct calls and took messages, as well as operated office machines, such as photocopiers, fax machine, personal computers, and scanners</w:t>
      </w:r>
    </w:p>
    <w:p w14:paraId="6BDEC9FD" w14:textId="77777777" w:rsidR="009C59C5" w:rsidRDefault="009C59C5" w:rsidP="009C59C5">
      <w:pPr>
        <w:tabs>
          <w:tab w:val="num" w:pos="720"/>
        </w:tabs>
        <w:spacing w:after="0"/>
        <w:rPr>
          <w:rFonts w:ascii="Times New Roman" w:hAnsi="Times New Roman"/>
          <w:b/>
          <w:sz w:val="20"/>
        </w:rPr>
      </w:pPr>
    </w:p>
    <w:p w14:paraId="5CF7E705" w14:textId="77777777" w:rsidR="009C59C5" w:rsidRPr="0045472B" w:rsidRDefault="009C59C5" w:rsidP="009C59C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40" w:lineRule="auto"/>
        <w:rPr>
          <w:rFonts w:ascii="Times New Roman" w:hAnsi="Times New Roman"/>
          <w:sz w:val="20"/>
          <w:u w:val="single"/>
        </w:rPr>
      </w:pPr>
      <w:r>
        <w:rPr>
          <w:rFonts w:ascii="Times New Roman Bold" w:hAnsi="Times New Roman Bold"/>
          <w:sz w:val="20"/>
          <w:u w:val="single"/>
        </w:rPr>
        <w:t>VOLUNTEER/SOCIAL WORK:</w:t>
      </w:r>
    </w:p>
    <w:p w14:paraId="2D668B40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Bold" w:hAnsi="Times New Roman Bold"/>
          <w:sz w:val="20"/>
        </w:rPr>
        <w:t xml:space="preserve">Tree of Life Korean Church Accompanist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          Englewood, NJ</w:t>
      </w:r>
    </w:p>
    <w:p w14:paraId="51F8E752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  <w:r>
        <w:rPr>
          <w:rFonts w:ascii="Times New Roman Italic" w:hAnsi="Times New Roman Italic"/>
          <w:sz w:val="20"/>
        </w:rPr>
        <w:t>Pianist</w:t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</w:r>
      <w:r>
        <w:rPr>
          <w:rFonts w:ascii="Times New Roman Italic" w:hAnsi="Times New Roman Italic"/>
          <w:sz w:val="20"/>
        </w:rPr>
        <w:tab/>
        <w:t xml:space="preserve">                   </w:t>
      </w:r>
      <w:r>
        <w:rPr>
          <w:rFonts w:ascii="Times New Roman" w:hAnsi="Times New Roman"/>
          <w:sz w:val="20"/>
        </w:rPr>
        <w:t>2003 – present</w:t>
      </w:r>
    </w:p>
    <w:p w14:paraId="54CF2328" w14:textId="77777777" w:rsidR="009C59C5" w:rsidRDefault="009C59C5" w:rsidP="009C59C5">
      <w:pPr>
        <w:spacing w:after="0"/>
        <w:rPr>
          <w:rFonts w:ascii="Times New Roman" w:hAnsi="Times New Roman"/>
          <w:sz w:val="20"/>
        </w:rPr>
      </w:pPr>
    </w:p>
    <w:p w14:paraId="2984A4BA" w14:textId="77777777" w:rsidR="009C59C5" w:rsidRDefault="009C59C5" w:rsidP="009C59C5">
      <w:pPr>
        <w:pStyle w:val="ListParagraph"/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Responsible for musically leading Sunday, Wednesday, and morning prayer services</w:t>
      </w:r>
    </w:p>
    <w:p w14:paraId="60B03C53" w14:textId="77777777" w:rsidR="009C59C5" w:rsidRDefault="009C59C5" w:rsidP="009C59C5">
      <w:pPr>
        <w:pStyle w:val="ListParagraph"/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Worship team: keyboard and vocalist </w:t>
      </w:r>
    </w:p>
    <w:p w14:paraId="6407244D" w14:textId="77777777" w:rsidR="009C59C5" w:rsidRPr="0045472B" w:rsidRDefault="009C59C5" w:rsidP="009C59C5">
      <w:pPr>
        <w:pStyle w:val="ListParagraph"/>
        <w:numPr>
          <w:ilvl w:val="0"/>
          <w:numId w:val="1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Hired as a back-up accompanist for United Methodist Church in Englewood, NJ </w:t>
      </w:r>
    </w:p>
    <w:p w14:paraId="45C84E9C" w14:textId="77777777" w:rsidR="009C59C5" w:rsidRPr="00A93E89" w:rsidRDefault="009C59C5" w:rsidP="00A93E89">
      <w:pPr>
        <w:spacing w:after="0"/>
        <w:rPr>
          <w:rFonts w:ascii="Times New Roman" w:hAnsi="Times New Roman"/>
          <w:sz w:val="20"/>
        </w:rPr>
      </w:pPr>
    </w:p>
    <w:p w14:paraId="307C8C8A" w14:textId="77777777" w:rsidR="009C59C5" w:rsidRPr="009C59C5" w:rsidRDefault="009C59C5" w:rsidP="009C59C5">
      <w:pPr>
        <w:pStyle w:val="ListParagraph"/>
        <w:spacing w:after="0"/>
        <w:ind w:left="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Helping Hands Mission Team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  <w:t xml:space="preserve">          </w:t>
      </w:r>
      <w:r w:rsidRPr="009C59C5">
        <w:rPr>
          <w:rFonts w:ascii="Times New Roman" w:hAnsi="Times New Roman"/>
          <w:sz w:val="20"/>
        </w:rPr>
        <w:t>Port au Prince, Haiti</w:t>
      </w:r>
    </w:p>
    <w:p w14:paraId="35286A1E" w14:textId="77777777" w:rsidR="009C59C5" w:rsidRDefault="009C59C5" w:rsidP="009C59C5">
      <w:pPr>
        <w:pStyle w:val="ListParagraph"/>
        <w:spacing w:after="0"/>
        <w:ind w:left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Overseas Trip to Haiti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  <w:t xml:space="preserve">        August 2013</w:t>
      </w:r>
    </w:p>
    <w:p w14:paraId="6A7BCE86" w14:textId="77777777" w:rsidR="009C59C5" w:rsidRDefault="009C59C5" w:rsidP="009C59C5">
      <w:pPr>
        <w:pStyle w:val="ListParagraph"/>
        <w:spacing w:after="0"/>
        <w:ind w:left="0"/>
        <w:rPr>
          <w:rFonts w:ascii="Times New Roman" w:hAnsi="Times New Roman"/>
          <w:sz w:val="20"/>
        </w:rPr>
      </w:pPr>
    </w:p>
    <w:p w14:paraId="2AAECB6A" w14:textId="77777777" w:rsidR="009C59C5" w:rsidRDefault="009C59C5" w:rsidP="009C59C5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Received 4 weeks of training in preparation for the trip</w:t>
      </w:r>
    </w:p>
    <w:p w14:paraId="0F3FB590" w14:textId="02E1C3E8" w:rsidR="00840A8D" w:rsidRPr="00A93E89" w:rsidRDefault="009C59C5" w:rsidP="00840A8D">
      <w:pPr>
        <w:pStyle w:val="ListParagraph"/>
        <w:numPr>
          <w:ilvl w:val="0"/>
          <w:numId w:val="3"/>
        </w:numPr>
        <w:tabs>
          <w:tab w:val="clear" w:pos="360"/>
          <w:tab w:val="num" w:pos="720"/>
        </w:tabs>
        <w:spacing w:after="0"/>
        <w:ind w:left="720" w:hanging="3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Visited several orphanages and hospitals over the course of 6 days where our team of 15 members performed praise songs as an ensemble, a routine of body worship, and provided food and water to each facility</w:t>
      </w:r>
    </w:p>
    <w:sectPr w:rsidR="00840A8D" w:rsidRPr="00A93E89" w:rsidSect="00A93E89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360" w:right="1440" w:bottom="1224" w:left="1440" w:header="720" w:footer="86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PC명조">
    <w:charset w:val="4F"/>
    <w:family w:val="auto"/>
    <w:pitch w:val="variable"/>
    <w:sig w:usb0="00000001" w:usb1="09060000" w:usb2="00000010" w:usb3="00000000" w:csb0="00080000" w:csb1="00000000"/>
  </w:font>
  <w:font w:name="필기체">
    <w:charset w:val="4F"/>
    <w:family w:val="auto"/>
    <w:pitch w:val="variable"/>
    <w:sig w:usb0="00000001" w:usb1="09060000" w:usb2="00000010" w:usb3="00000000" w:csb0="00080000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33BFB" w14:textId="77777777" w:rsidR="00840A8D" w:rsidRDefault="00840A8D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5DC3" w14:textId="77777777" w:rsidR="00840A8D" w:rsidRDefault="00840A8D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val="en-US" w:eastAsia="en-US" w:bidi="x-none"/>
      </w:rPr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ACCDB" w14:textId="77777777" w:rsidR="00840A8D" w:rsidRDefault="00840A8D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F9B87" w14:textId="77777777" w:rsidR="00840A8D" w:rsidRDefault="00840A8D">
    <w:pPr>
      <w:pStyle w:val="HeaderFooterA"/>
      <w:tabs>
        <w:tab w:val="clear" w:pos="9360"/>
        <w:tab w:val="right" w:pos="9340"/>
      </w:tabs>
      <w:rPr>
        <w:rFonts w:ascii="Times New Roman" w:eastAsia="Times New Roman" w:hAnsi="Times New Roman"/>
        <w:color w:val="auto"/>
        <w:lang w:val="en-US" w:eastAsia="en-US" w:bidi="x-non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>
    <w:nsid w:val="00000002"/>
    <w:multiLevelType w:val="multilevel"/>
    <w:tmpl w:val="894EE874"/>
    <w:lvl w:ilvl="0"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2">
    <w:nsid w:val="00000004"/>
    <w:multiLevelType w:val="multilevel"/>
    <w:tmpl w:val="894EE876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3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4">
    <w:nsid w:val="00000006"/>
    <w:multiLevelType w:val="multilevel"/>
    <w:tmpl w:val="894EE878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2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5">
    <w:nsid w:val="01496E60"/>
    <w:multiLevelType w:val="hybridMultilevel"/>
    <w:tmpl w:val="6212AB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D464B1"/>
    <w:multiLevelType w:val="hybridMultilevel"/>
    <w:tmpl w:val="739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9904D3"/>
    <w:multiLevelType w:val="hybridMultilevel"/>
    <w:tmpl w:val="6E08A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C5"/>
    <w:rsid w:val="00141C2A"/>
    <w:rsid w:val="00840A8D"/>
    <w:rsid w:val="008E3210"/>
    <w:rsid w:val="009C59C5"/>
    <w:rsid w:val="00A90037"/>
    <w:rsid w:val="00A93E89"/>
    <w:rsid w:val="00CB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114F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9C5"/>
    <w:pPr>
      <w:spacing w:after="200" w:line="276" w:lineRule="auto"/>
    </w:pPr>
    <w:rPr>
      <w:rFonts w:ascii="Lucida Grande" w:eastAsia="ヒラギノ角ゴ Pro W3" w:hAnsi="Lucida Grande" w:cs="Times New Roman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9C59C5"/>
    <w:pPr>
      <w:tabs>
        <w:tab w:val="right" w:pos="9360"/>
      </w:tabs>
    </w:pPr>
    <w:rPr>
      <w:rFonts w:ascii="Helvetica" w:eastAsia="ヒラギノ角ゴ Pro W3" w:hAnsi="Helvetica" w:cs="Times New Roman"/>
      <w:color w:val="000000"/>
      <w:sz w:val="20"/>
      <w:szCs w:val="20"/>
    </w:rPr>
  </w:style>
  <w:style w:type="paragraph" w:styleId="ListParagraph">
    <w:name w:val="List Paragraph"/>
    <w:uiPriority w:val="99"/>
    <w:qFormat/>
    <w:rsid w:val="009C59C5"/>
    <w:pPr>
      <w:spacing w:after="200" w:line="276" w:lineRule="auto"/>
      <w:ind w:left="720"/>
    </w:pPr>
    <w:rPr>
      <w:rFonts w:ascii="Lucida Grande" w:eastAsia="ヒラギノ角ゴ Pro W3" w:hAnsi="Lucida Grande" w:cs="Times New Roman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E89"/>
    <w:pPr>
      <w:spacing w:after="0" w:line="240" w:lineRule="auto"/>
    </w:pPr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E89"/>
    <w:rPr>
      <w:rFonts w:ascii="Lucida Grande" w:eastAsia="ヒラギノ角ゴ Pro W3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9C5"/>
    <w:pPr>
      <w:spacing w:after="200" w:line="276" w:lineRule="auto"/>
    </w:pPr>
    <w:rPr>
      <w:rFonts w:ascii="Lucida Grande" w:eastAsia="ヒラギノ角ゴ Pro W3" w:hAnsi="Lucida Grande" w:cs="Times New Roman"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9C59C5"/>
    <w:pPr>
      <w:tabs>
        <w:tab w:val="right" w:pos="9360"/>
      </w:tabs>
    </w:pPr>
    <w:rPr>
      <w:rFonts w:ascii="Helvetica" w:eastAsia="ヒラギノ角ゴ Pro W3" w:hAnsi="Helvetica" w:cs="Times New Roman"/>
      <w:color w:val="000000"/>
      <w:sz w:val="20"/>
      <w:szCs w:val="20"/>
    </w:rPr>
  </w:style>
  <w:style w:type="paragraph" w:styleId="ListParagraph">
    <w:name w:val="List Paragraph"/>
    <w:uiPriority w:val="99"/>
    <w:qFormat/>
    <w:rsid w:val="009C59C5"/>
    <w:pPr>
      <w:spacing w:after="200" w:line="276" w:lineRule="auto"/>
      <w:ind w:left="720"/>
    </w:pPr>
    <w:rPr>
      <w:rFonts w:ascii="Lucida Grande" w:eastAsia="ヒラギノ角ゴ Pro W3" w:hAnsi="Lucida Grande" w:cs="Times New Roman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E89"/>
    <w:pPr>
      <w:spacing w:after="0" w:line="240" w:lineRule="auto"/>
    </w:pPr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E89"/>
    <w:rPr>
      <w:rFonts w:ascii="Lucida Grande" w:eastAsia="ヒラギノ角ゴ Pro W3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jeeyoonkim752@gmail.com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594</Words>
  <Characters>3389</Characters>
  <Application>Microsoft Macintosh Word</Application>
  <DocSecurity>0</DocSecurity>
  <Lines>28</Lines>
  <Paragraphs>7</Paragraphs>
  <ScaleCrop>false</ScaleCrop>
  <Company>Ennjo</Company>
  <LinksUpToDate>false</LinksUpToDate>
  <CharactersWithSpaces>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Kim</dc:creator>
  <cp:keywords/>
  <dc:description/>
  <cp:lastModifiedBy>Joanne Kim</cp:lastModifiedBy>
  <cp:revision>4</cp:revision>
  <dcterms:created xsi:type="dcterms:W3CDTF">2014-06-28T06:08:00Z</dcterms:created>
  <dcterms:modified xsi:type="dcterms:W3CDTF">2014-06-28T06:43:00Z</dcterms:modified>
</cp:coreProperties>
</file>